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C74" w:rsidRDefault="002179E0">
      <w:r>
        <w:rPr>
          <w:noProof/>
          <w:lang w:eastAsia="ru-RU"/>
        </w:rPr>
        <w:drawing>
          <wp:inline distT="0" distB="0" distL="0" distR="0">
            <wp:extent cx="5943600" cy="8166100"/>
            <wp:effectExtent l="19050" t="0" r="0" b="0"/>
            <wp:docPr id="1" name="Рисунок 1" descr="C:\Users\Recept\Desktop\списки классов 2018-2019 уч. год\svid_gos_akk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\Desktop\списки классов 2018-2019 уч. год\svid_gos_akkred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Очирова Светлана Хандуевна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02.03.2021 по 02.03.2022</w:t>
            </w:r>
          </w:p>
        </w:tc>
      </w:tr>
    </w:tbl>
    <w:sectPr xmlns:w="http://schemas.openxmlformats.org/wordprocessingml/2006/main" w:rsidR="00057C74" w:rsidSect="0005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660">
    <w:multiLevelType w:val="hybridMultilevel"/>
    <w:lvl w:ilvl="0" w:tplc="60266604">
      <w:start w:val="1"/>
      <w:numFmt w:val="decimal"/>
      <w:lvlText w:val="%1."/>
      <w:lvlJc w:val="left"/>
      <w:pPr>
        <w:ind w:left="720" w:hanging="360"/>
      </w:pPr>
    </w:lvl>
    <w:lvl w:ilvl="1" w:tplc="60266604" w:tentative="1">
      <w:start w:val="1"/>
      <w:numFmt w:val="lowerLetter"/>
      <w:lvlText w:val="%2."/>
      <w:lvlJc w:val="left"/>
      <w:pPr>
        <w:ind w:left="1440" w:hanging="360"/>
      </w:pPr>
    </w:lvl>
    <w:lvl w:ilvl="2" w:tplc="60266604" w:tentative="1">
      <w:start w:val="1"/>
      <w:numFmt w:val="lowerRoman"/>
      <w:lvlText w:val="%3."/>
      <w:lvlJc w:val="right"/>
      <w:pPr>
        <w:ind w:left="2160" w:hanging="180"/>
      </w:pPr>
    </w:lvl>
    <w:lvl w:ilvl="3" w:tplc="60266604" w:tentative="1">
      <w:start w:val="1"/>
      <w:numFmt w:val="decimal"/>
      <w:lvlText w:val="%4."/>
      <w:lvlJc w:val="left"/>
      <w:pPr>
        <w:ind w:left="2880" w:hanging="360"/>
      </w:pPr>
    </w:lvl>
    <w:lvl w:ilvl="4" w:tplc="60266604" w:tentative="1">
      <w:start w:val="1"/>
      <w:numFmt w:val="lowerLetter"/>
      <w:lvlText w:val="%5."/>
      <w:lvlJc w:val="left"/>
      <w:pPr>
        <w:ind w:left="3600" w:hanging="360"/>
      </w:pPr>
    </w:lvl>
    <w:lvl w:ilvl="5" w:tplc="60266604" w:tentative="1">
      <w:start w:val="1"/>
      <w:numFmt w:val="lowerRoman"/>
      <w:lvlText w:val="%6."/>
      <w:lvlJc w:val="right"/>
      <w:pPr>
        <w:ind w:left="4320" w:hanging="180"/>
      </w:pPr>
    </w:lvl>
    <w:lvl w:ilvl="6" w:tplc="60266604" w:tentative="1">
      <w:start w:val="1"/>
      <w:numFmt w:val="decimal"/>
      <w:lvlText w:val="%7."/>
      <w:lvlJc w:val="left"/>
      <w:pPr>
        <w:ind w:left="5040" w:hanging="360"/>
      </w:pPr>
    </w:lvl>
    <w:lvl w:ilvl="7" w:tplc="60266604" w:tentative="1">
      <w:start w:val="1"/>
      <w:numFmt w:val="lowerLetter"/>
      <w:lvlText w:val="%8."/>
      <w:lvlJc w:val="left"/>
      <w:pPr>
        <w:ind w:left="5760" w:hanging="360"/>
      </w:pPr>
    </w:lvl>
    <w:lvl w:ilvl="8" w:tplc="60266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9">
    <w:multiLevelType w:val="hybridMultilevel"/>
    <w:lvl w:ilvl="0" w:tplc="97879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659">
    <w:abstractNumId w:val="5659"/>
  </w:num>
  <w:num w:numId="5660">
    <w:abstractNumId w:val="566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2179E0"/>
    <w:rsid w:val="00057C74"/>
    <w:rsid w:val="0021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9E0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06539380" Type="http://schemas.openxmlformats.org/officeDocument/2006/relationships/numbering" Target="numbering.xml"/><Relationship Id="rId372059071" Type="http://schemas.openxmlformats.org/officeDocument/2006/relationships/footnotes" Target="footnotes.xml"/><Relationship Id="rId769581004" Type="http://schemas.openxmlformats.org/officeDocument/2006/relationships/endnotes" Target="endnotes.xml"/><Relationship Id="rId100172175" Type="http://schemas.openxmlformats.org/officeDocument/2006/relationships/comments" Target="comments.xml"/><Relationship Id="rId958862751" Type="http://schemas.microsoft.com/office/2011/relationships/commentsExtended" Target="commentsExtended.xml"/><Relationship Id="rId42184259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P4WGZllIyAgchbWJDjLczRsJsO0=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</SignatureValue>
  <KeyInfo>
    <X509Data>
      <X509Certificate>MIIFljCCA34CFGmuXN4bNSDagNvjEsKHZo/19nxpMA0GCSqGSIb3DQEBCwUAMIGQ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06539380"/>
            <mdssi:RelationshipReference SourceId="rId372059071"/>
            <mdssi:RelationshipReference SourceId="rId769581004"/>
            <mdssi:RelationshipReference SourceId="rId100172175"/>
            <mdssi:RelationshipReference SourceId="rId958862751"/>
            <mdssi:RelationshipReference SourceId="rId421842593"/>
          </Transform>
          <Transform Algorithm="http://www.w3.org/TR/2001/REC-xml-c14n-20010315"/>
        </Transforms>
        <DigestMethod Algorithm="http://www.w3.org/2000/09/xmldsig#sha1"/>
        <DigestValue>PT/76wWpQvWS/WnaSYEBOagaB8w=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VewXbHjfVz71+2OFDlqjM4U1CzE=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AKnTp93GgvbtbrD89RA1a7ZX2jw=</DigestValue>
      </Reference>
      <Reference URI="/word/numbering.xml?ContentType=application/vnd.openxmlformats-officedocument.wordprocessingml.numbering+xml">
        <DigestMethod Algorithm="http://www.w3.org/2000/09/xmldsig#sha1"/>
        <DigestValue>NWzEzvcDvteJTelQ4vGLkrKkh/4=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dj1bNTl5QvWnbCX7nxDfx8b8PjE=</DigestValue>
      </Reference>
      <Reference URI="/word/styles.xml?ContentType=application/vnd.openxmlformats-officedocument.wordprocessingml.styles+xml">
        <DigestMethod Algorithm="http://www.w3.org/2000/09/xmldsig#sha1"/>
        <DigestValue>vAy4Xcy/yKCaWd40J678eQC3oi4=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2021-03-03T00:54:24Z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</dc:creator>
  <cp:lastModifiedBy>Recept</cp:lastModifiedBy>
  <cp:revision>1</cp:revision>
  <dcterms:created xsi:type="dcterms:W3CDTF">2018-09-21T02:15:00Z</dcterms:created>
  <dcterms:modified xsi:type="dcterms:W3CDTF">2018-09-21T02:17:00Z</dcterms:modified>
</cp:coreProperties>
</file>